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16EE5" w:rsidRDefault="00316EE5">
      <w:pPr>
        <w:jc w:val="center"/>
        <w:rPr>
          <w:rFonts w:ascii="Arial" w:hAnsi="Arial" w:cs="Arial"/>
          <w:b/>
          <w:sz w:val="20"/>
          <w:szCs w:val="20"/>
        </w:rPr>
      </w:pPr>
    </w:p>
    <w:p w:rsidR="00316EE5" w:rsidRDefault="00316EE5" w:rsidP="00316EE5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F39E7" wp14:editId="478D5930">
                <wp:simplePos x="0" y="0"/>
                <wp:positionH relativeFrom="column">
                  <wp:posOffset>52595</wp:posOffset>
                </wp:positionH>
                <wp:positionV relativeFrom="paragraph">
                  <wp:posOffset>132991</wp:posOffset>
                </wp:positionV>
                <wp:extent cx="6524625" cy="28575"/>
                <wp:effectExtent l="19050" t="19050" r="9525" b="2857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2857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4.15pt;margin-top:10.45pt;width:513.75pt;height: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" strokecolor="#f79646 [3209]" strokeweight="2.5pt">
                <v:shadow color="#7f7f7f [1601]" opacity=".5" offset="1pt"/>
              </v:shape>
            </w:pict>
          </mc:Fallback>
        </mc:AlternateContent>
      </w:r>
    </w:p>
    <w:p w:rsidR="00316EE5" w:rsidRPr="00316EE5" w:rsidRDefault="00316EE5" w:rsidP="00316EE5">
      <w:pPr>
        <w:jc w:val="center"/>
        <w:rPr>
          <w:b/>
          <w:sz w:val="22"/>
          <w:szCs w:val="22"/>
        </w:rPr>
      </w:pPr>
      <w:r w:rsidRPr="00316EE5">
        <w:rPr>
          <w:b/>
          <w:sz w:val="22"/>
          <w:szCs w:val="22"/>
        </w:rPr>
        <w:t>По всем вопросам просьба обращаться в наши офисы:</w:t>
      </w:r>
    </w:p>
    <w:p w:rsidR="00316EE5" w:rsidRPr="00316EE5" w:rsidRDefault="00316EE5" w:rsidP="00316EE5">
      <w:pPr>
        <w:ind w:left="-426"/>
        <w:jc w:val="center"/>
        <w:rPr>
          <w:color w:val="000000"/>
          <w:sz w:val="22"/>
          <w:szCs w:val="22"/>
        </w:rPr>
      </w:pPr>
      <w:r w:rsidRPr="00316EE5">
        <w:rPr>
          <w:color w:val="000000"/>
          <w:sz w:val="22"/>
          <w:szCs w:val="22"/>
        </w:rPr>
        <w:t>Телефоны для связи:  +7 (495) 777-47-88, 748-96-26, 748-91-27, -28, -29, 500-71-54, -55, -65,</w:t>
      </w:r>
    </w:p>
    <w:p w:rsidR="00316EE5" w:rsidRPr="00316EE5" w:rsidRDefault="00316EE5" w:rsidP="00316EE5">
      <w:pPr>
        <w:ind w:left="-426"/>
        <w:jc w:val="center"/>
        <w:rPr>
          <w:color w:val="000000"/>
          <w:sz w:val="22"/>
          <w:szCs w:val="22"/>
        </w:rPr>
      </w:pPr>
      <w:r w:rsidRPr="00316EE5">
        <w:rPr>
          <w:color w:val="000000"/>
          <w:sz w:val="22"/>
          <w:szCs w:val="22"/>
        </w:rPr>
        <w:t>Эл</w:t>
      </w:r>
      <w:proofErr w:type="gramStart"/>
      <w:r w:rsidRPr="00316EE5">
        <w:rPr>
          <w:color w:val="000000"/>
          <w:sz w:val="22"/>
          <w:szCs w:val="22"/>
        </w:rPr>
        <w:t>.</w:t>
      </w:r>
      <w:proofErr w:type="gramEnd"/>
      <w:r w:rsidRPr="00316EE5">
        <w:rPr>
          <w:color w:val="000000"/>
          <w:sz w:val="22"/>
          <w:szCs w:val="22"/>
        </w:rPr>
        <w:t xml:space="preserve"> </w:t>
      </w:r>
      <w:proofErr w:type="gramStart"/>
      <w:r w:rsidRPr="00316EE5">
        <w:rPr>
          <w:color w:val="000000"/>
          <w:sz w:val="22"/>
          <w:szCs w:val="22"/>
        </w:rPr>
        <w:t>п</w:t>
      </w:r>
      <w:proofErr w:type="gramEnd"/>
      <w:r w:rsidRPr="00316EE5">
        <w:rPr>
          <w:color w:val="000000"/>
          <w:sz w:val="22"/>
          <w:szCs w:val="22"/>
        </w:rPr>
        <w:t xml:space="preserve">очта:  </w:t>
      </w:r>
      <w:hyperlink r:id="rId9" w:history="1">
        <w:r w:rsidRPr="00316EE5">
          <w:rPr>
            <w:color w:val="000000"/>
            <w:sz w:val="22"/>
            <w:szCs w:val="22"/>
          </w:rPr>
          <w:t>info@</w:t>
        </w:r>
        <w:r w:rsidRPr="00316EE5">
          <w:rPr>
            <w:color w:val="000000"/>
            <w:sz w:val="22"/>
            <w:szCs w:val="22"/>
            <w:lang w:val="en-US"/>
          </w:rPr>
          <w:t>tisys</w:t>
        </w:r>
        <w:r w:rsidRPr="00316EE5">
          <w:rPr>
            <w:color w:val="000000"/>
            <w:sz w:val="22"/>
            <w:szCs w:val="22"/>
          </w:rPr>
          <w:t>.</w:t>
        </w:r>
        <w:r w:rsidRPr="00316EE5">
          <w:rPr>
            <w:color w:val="000000"/>
            <w:sz w:val="22"/>
            <w:szCs w:val="22"/>
            <w:lang w:val="en-US"/>
          </w:rPr>
          <w:t>ru</w:t>
        </w:r>
      </w:hyperlink>
      <w:r w:rsidRPr="00316EE5">
        <w:rPr>
          <w:color w:val="000000"/>
          <w:sz w:val="22"/>
          <w:szCs w:val="22"/>
        </w:rPr>
        <w:t xml:space="preserve">  </w:t>
      </w:r>
      <w:r w:rsidRPr="00316EE5">
        <w:rPr>
          <w:color w:val="000000"/>
          <w:sz w:val="22"/>
          <w:szCs w:val="22"/>
          <w:lang w:val="en-US"/>
        </w:rPr>
        <w:t>info</w:t>
      </w:r>
      <w:r w:rsidRPr="00316EE5">
        <w:rPr>
          <w:color w:val="000000"/>
          <w:sz w:val="22"/>
          <w:szCs w:val="22"/>
        </w:rPr>
        <w:t>@</w:t>
      </w:r>
      <w:r w:rsidRPr="00316EE5">
        <w:rPr>
          <w:color w:val="000000"/>
          <w:sz w:val="22"/>
          <w:szCs w:val="22"/>
          <w:lang w:val="en-US"/>
        </w:rPr>
        <w:t>tisys</w:t>
      </w:r>
      <w:r w:rsidRPr="00316EE5">
        <w:rPr>
          <w:color w:val="000000"/>
          <w:sz w:val="22"/>
          <w:szCs w:val="22"/>
        </w:rPr>
        <w:t>.</w:t>
      </w:r>
      <w:r w:rsidRPr="00316EE5">
        <w:rPr>
          <w:color w:val="000000"/>
          <w:sz w:val="22"/>
          <w:szCs w:val="22"/>
          <w:lang w:val="en-US"/>
        </w:rPr>
        <w:t>kz</w:t>
      </w:r>
      <w:r w:rsidRPr="00316EE5">
        <w:rPr>
          <w:color w:val="000000"/>
          <w:sz w:val="22"/>
          <w:szCs w:val="22"/>
        </w:rPr>
        <w:t xml:space="preserve">   </w:t>
      </w:r>
      <w:r w:rsidRPr="00316EE5">
        <w:rPr>
          <w:color w:val="000000"/>
          <w:sz w:val="22"/>
          <w:szCs w:val="22"/>
          <w:lang w:val="en-US"/>
        </w:rPr>
        <w:t>info</w:t>
      </w:r>
      <w:r w:rsidRPr="00316EE5">
        <w:rPr>
          <w:color w:val="000000"/>
          <w:sz w:val="22"/>
          <w:szCs w:val="22"/>
        </w:rPr>
        <w:t>@</w:t>
      </w:r>
      <w:proofErr w:type="spellStart"/>
      <w:r w:rsidRPr="00316EE5">
        <w:rPr>
          <w:color w:val="000000"/>
          <w:sz w:val="22"/>
          <w:szCs w:val="22"/>
          <w:lang w:val="en-US"/>
        </w:rPr>
        <w:t>tisys</w:t>
      </w:r>
      <w:proofErr w:type="spellEnd"/>
      <w:r w:rsidRPr="00316EE5">
        <w:rPr>
          <w:color w:val="000000"/>
          <w:sz w:val="22"/>
          <w:szCs w:val="22"/>
        </w:rPr>
        <w:t>.</w:t>
      </w:r>
      <w:r w:rsidRPr="00316EE5">
        <w:rPr>
          <w:color w:val="000000"/>
          <w:sz w:val="22"/>
          <w:szCs w:val="22"/>
          <w:lang w:val="en-US"/>
        </w:rPr>
        <w:t>by</w:t>
      </w:r>
      <w:r w:rsidRPr="00316EE5">
        <w:rPr>
          <w:color w:val="000000"/>
          <w:sz w:val="22"/>
          <w:szCs w:val="22"/>
        </w:rPr>
        <w:t xml:space="preserve">  </w:t>
      </w:r>
      <w:r w:rsidRPr="00316EE5">
        <w:rPr>
          <w:color w:val="000000"/>
          <w:sz w:val="22"/>
          <w:szCs w:val="22"/>
          <w:lang w:val="en-US"/>
        </w:rPr>
        <w:t>info</w:t>
      </w:r>
      <w:r w:rsidRPr="00316EE5">
        <w:rPr>
          <w:color w:val="000000"/>
          <w:sz w:val="22"/>
          <w:szCs w:val="22"/>
        </w:rPr>
        <w:t>@</w:t>
      </w:r>
      <w:proofErr w:type="spellStart"/>
      <w:r w:rsidRPr="00316EE5">
        <w:rPr>
          <w:color w:val="000000"/>
          <w:sz w:val="22"/>
          <w:szCs w:val="22"/>
          <w:lang w:val="en-US"/>
        </w:rPr>
        <w:t>tesec</w:t>
      </w:r>
      <w:proofErr w:type="spellEnd"/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ru</w:t>
      </w:r>
      <w:proofErr w:type="spellEnd"/>
    </w:p>
    <w:p w:rsidR="00316EE5" w:rsidRPr="00316EE5" w:rsidRDefault="00316EE5" w:rsidP="00316EE5">
      <w:pPr>
        <w:ind w:left="-426"/>
        <w:jc w:val="center"/>
        <w:rPr>
          <w:color w:val="003366"/>
          <w:sz w:val="22"/>
          <w:szCs w:val="22"/>
        </w:rPr>
      </w:pPr>
      <w:r w:rsidRPr="00316EE5">
        <w:rPr>
          <w:color w:val="000000"/>
          <w:sz w:val="22"/>
          <w:szCs w:val="22"/>
        </w:rPr>
        <w:t xml:space="preserve">Интернет:   </w:t>
      </w:r>
      <w:r w:rsidRPr="00316EE5">
        <w:rPr>
          <w:color w:val="000000"/>
          <w:sz w:val="22"/>
          <w:szCs w:val="22"/>
          <w:lang w:val="en-US"/>
        </w:rPr>
        <w:t>www</w:t>
      </w:r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tisys</w:t>
      </w:r>
      <w:proofErr w:type="spellEnd"/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ru</w:t>
      </w:r>
      <w:proofErr w:type="spellEnd"/>
      <w:r w:rsidRPr="00316EE5">
        <w:rPr>
          <w:color w:val="000000"/>
          <w:sz w:val="22"/>
          <w:szCs w:val="22"/>
        </w:rPr>
        <w:t xml:space="preserve">    </w:t>
      </w:r>
      <w:hyperlink r:id="rId10" w:history="1">
        <w:r w:rsidRPr="00316EE5">
          <w:rPr>
            <w:color w:val="000000"/>
            <w:sz w:val="22"/>
            <w:szCs w:val="22"/>
          </w:rPr>
          <w:t>www.tisys.kz</w:t>
        </w:r>
      </w:hyperlink>
      <w:r w:rsidRPr="00316EE5">
        <w:rPr>
          <w:color w:val="000000"/>
          <w:sz w:val="22"/>
          <w:szCs w:val="22"/>
        </w:rPr>
        <w:t xml:space="preserve">   </w:t>
      </w:r>
      <w:r w:rsidRPr="00316EE5">
        <w:rPr>
          <w:color w:val="000000"/>
          <w:sz w:val="22"/>
          <w:szCs w:val="22"/>
          <w:lang w:val="en-US"/>
        </w:rPr>
        <w:t>www</w:t>
      </w:r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tisys</w:t>
      </w:r>
      <w:proofErr w:type="spellEnd"/>
      <w:r w:rsidRPr="00316EE5">
        <w:rPr>
          <w:color w:val="000000"/>
          <w:sz w:val="22"/>
          <w:szCs w:val="22"/>
        </w:rPr>
        <w:t>.</w:t>
      </w:r>
      <w:r w:rsidRPr="00316EE5">
        <w:rPr>
          <w:color w:val="000000"/>
          <w:sz w:val="22"/>
          <w:szCs w:val="22"/>
          <w:lang w:val="en-US"/>
        </w:rPr>
        <w:t>by</w:t>
      </w:r>
      <w:r w:rsidRPr="00316EE5">
        <w:rPr>
          <w:color w:val="000000"/>
          <w:sz w:val="22"/>
          <w:szCs w:val="22"/>
        </w:rPr>
        <w:t xml:space="preserve">  </w:t>
      </w:r>
      <w:r w:rsidRPr="00316EE5">
        <w:rPr>
          <w:color w:val="000000"/>
          <w:sz w:val="22"/>
          <w:szCs w:val="22"/>
          <w:lang w:val="en-US"/>
        </w:rPr>
        <w:t>www</w:t>
      </w:r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tesec</w:t>
      </w:r>
      <w:proofErr w:type="spellEnd"/>
      <w:r w:rsidRPr="00316EE5">
        <w:rPr>
          <w:color w:val="000000"/>
          <w:sz w:val="22"/>
          <w:szCs w:val="22"/>
        </w:rPr>
        <w:t>.</w:t>
      </w:r>
      <w:proofErr w:type="spellStart"/>
      <w:r w:rsidRPr="00316EE5">
        <w:rPr>
          <w:color w:val="000000"/>
          <w:sz w:val="22"/>
          <w:szCs w:val="22"/>
          <w:lang w:val="en-US"/>
        </w:rPr>
        <w:t>ru</w:t>
      </w:r>
      <w:proofErr w:type="spellEnd"/>
    </w:p>
    <w:p w:rsidR="00316EE5" w:rsidRDefault="00316EE5" w:rsidP="00316EE5">
      <w:pPr>
        <w:pStyle w:val="aa"/>
        <w:ind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2EA5C" wp14:editId="34B591C8">
                <wp:simplePos x="0" y="0"/>
                <wp:positionH relativeFrom="column">
                  <wp:posOffset>52595</wp:posOffset>
                </wp:positionH>
                <wp:positionV relativeFrom="paragraph">
                  <wp:posOffset>110131</wp:posOffset>
                </wp:positionV>
                <wp:extent cx="6524625" cy="28575"/>
                <wp:effectExtent l="19050" t="19050" r="9525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2857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.15pt;margin-top:8.65pt;width:513.75pt;height: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" strokecolor="#f79646" strokeweight="2.5pt">
                <v:shadow color="#7f7f7f" opacity=".5" offset="1pt"/>
              </v:shape>
            </w:pict>
          </mc:Fallback>
        </mc:AlternateContent>
      </w:r>
    </w:p>
    <w:p w:rsidR="004F01BF" w:rsidRDefault="004F01BF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ОПРОСНЫЙ ЛИСТ</w:t>
      </w:r>
    </w:p>
    <w:p w:rsidR="004F01BF" w:rsidRDefault="004F01BF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ДЛЯ ПОДБОРА </w:t>
      </w:r>
      <w:r w:rsidR="006F2BA9">
        <w:rPr>
          <w:rFonts w:ascii="Arial" w:hAnsi="Arial" w:cs="Arial"/>
          <w:b/>
          <w:bCs/>
          <w:sz w:val="16"/>
          <w:szCs w:val="16"/>
        </w:rPr>
        <w:t>ШНЕКОВОГО ЗАГРУЗЧИКА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695317" w:rsidRDefault="006953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95317" w:rsidRDefault="00695317">
      <w:pPr>
        <w:jc w:val="center"/>
        <w:rPr>
          <w:rFonts w:ascii="Arial" w:hAnsi="Arial" w:cs="Arial"/>
          <w:b/>
        </w:rPr>
      </w:pPr>
    </w:p>
    <w:p w:rsidR="00695317" w:rsidRDefault="00A12844" w:rsidP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ТРАНСПОРТИРУЕМЫЙ МАТЕРИАЛ / НАСЫПНАЯ ПЛОТНОСТЬ</w:t>
      </w:r>
      <w:r w:rsidR="00695317">
        <w:rPr>
          <w:rFonts w:ascii="Arial" w:hAnsi="Arial" w:cs="Arial"/>
          <w:b/>
          <w:bCs/>
          <w:sz w:val="16"/>
          <w:szCs w:val="16"/>
        </w:rPr>
        <w:t>_____________________________________________</w:t>
      </w:r>
    </w:p>
    <w:p w:rsidR="00695317" w:rsidRP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:rsidR="004F01BF" w:rsidRDefault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ПРОИЗВОДИТЕЛЬНОСТЬ </w:t>
      </w:r>
      <w:proofErr w:type="gramStart"/>
      <w:r w:rsidR="00A12844">
        <w:rPr>
          <w:rFonts w:ascii="Arial" w:hAnsi="Arial" w:cs="Arial"/>
          <w:b/>
          <w:bCs/>
          <w:sz w:val="16"/>
          <w:szCs w:val="16"/>
        </w:rPr>
        <w:t>КГ</w:t>
      </w:r>
      <w:proofErr w:type="gramEnd"/>
      <w:r w:rsidR="00A12844">
        <w:rPr>
          <w:rFonts w:ascii="Arial" w:hAnsi="Arial" w:cs="Arial"/>
          <w:b/>
          <w:bCs/>
          <w:sz w:val="16"/>
          <w:szCs w:val="16"/>
        </w:rPr>
        <w:t>/Ч</w:t>
      </w:r>
      <w:r w:rsidR="004F01BF">
        <w:rPr>
          <w:rFonts w:ascii="Arial" w:hAnsi="Arial" w:cs="Arial"/>
          <w:b/>
          <w:bCs/>
          <w:sz w:val="16"/>
          <w:szCs w:val="16"/>
        </w:rPr>
        <w:t>:</w:t>
      </w:r>
      <w:r>
        <w:rPr>
          <w:rFonts w:ascii="Arial" w:hAnsi="Arial" w:cs="Arial"/>
          <w:b/>
          <w:bCs/>
          <w:sz w:val="16"/>
          <w:szCs w:val="16"/>
        </w:rPr>
        <w:t xml:space="preserve">   _____________</w:t>
      </w:r>
    </w:p>
    <w:p w:rsidR="00695317" w:rsidRDefault="00695317" w:rsidP="00695317">
      <w:pPr>
        <w:pStyle w:val="af"/>
        <w:rPr>
          <w:rFonts w:ascii="Arial" w:hAnsi="Arial" w:cs="Arial"/>
          <w:b/>
          <w:bCs/>
          <w:sz w:val="16"/>
          <w:szCs w:val="16"/>
        </w:rPr>
      </w:pPr>
    </w:p>
    <w:p w:rsidR="00875E5B" w:rsidRDefault="00A12844" w:rsidP="00875E5B">
      <w:pPr>
        <w:pStyle w:val="af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МАКСИМАЛЬНЫЙ ДИАМЕТР ЧАСТИЦ ТРАНСПОРТИРУЕМОГО </w:t>
      </w:r>
      <w:r w:rsidR="00875E5B">
        <w:rPr>
          <w:rFonts w:ascii="Arial" w:hAnsi="Arial" w:cs="Arial"/>
          <w:b/>
          <w:bCs/>
          <w:sz w:val="16"/>
          <w:szCs w:val="16"/>
        </w:rPr>
        <w:t>МАТЕРИАЛА</w:t>
      </w:r>
      <w:r>
        <w:rPr>
          <w:rFonts w:ascii="Arial" w:hAnsi="Arial" w:cs="Arial"/>
          <w:b/>
          <w:bCs/>
          <w:sz w:val="16"/>
          <w:szCs w:val="16"/>
        </w:rPr>
        <w:t xml:space="preserve">, </w:t>
      </w:r>
      <w:proofErr w:type="gramStart"/>
      <w:r>
        <w:rPr>
          <w:rFonts w:ascii="Arial" w:hAnsi="Arial" w:cs="Arial"/>
          <w:b/>
          <w:bCs/>
          <w:sz w:val="16"/>
          <w:szCs w:val="16"/>
        </w:rPr>
        <w:t>ММ</w:t>
      </w:r>
      <w:proofErr w:type="gramEnd"/>
      <w:r w:rsidR="00875E5B">
        <w:rPr>
          <w:rFonts w:ascii="Arial" w:hAnsi="Arial" w:cs="Arial"/>
          <w:b/>
          <w:bCs/>
          <w:sz w:val="16"/>
          <w:szCs w:val="16"/>
        </w:rPr>
        <w:t>:</w:t>
      </w:r>
    </w:p>
    <w:tbl>
      <w:tblPr>
        <w:tblStyle w:val="ae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75E5B" w:rsidTr="00875E5B">
        <w:tc>
          <w:tcPr>
            <w:tcW w:w="8472" w:type="dxa"/>
          </w:tcPr>
          <w:p w:rsidR="00875E5B" w:rsidRDefault="00875E5B" w:rsidP="00DE2685">
            <w:pPr>
              <w:ind w:firstLine="360"/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:rsidTr="00DE2685">
              <w:trPr>
                <w:trHeight w:val="248"/>
              </w:trPr>
              <w:tc>
                <w:tcPr>
                  <w:tcW w:w="291" w:type="dxa"/>
                </w:tcPr>
                <w:p w:rsidR="00875E5B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4</w:t>
            </w:r>
          </w:p>
          <w:p w:rsidR="00875E5B" w:rsidRPr="00FA55D3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:rsidTr="00DE2685">
              <w:trPr>
                <w:trHeight w:val="248"/>
              </w:trPr>
              <w:tc>
                <w:tcPr>
                  <w:tcW w:w="291" w:type="dxa"/>
                </w:tcPr>
                <w:p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</w:p>
          <w:p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:rsidTr="00DE2685">
              <w:trPr>
                <w:trHeight w:val="248"/>
              </w:trPr>
              <w:tc>
                <w:tcPr>
                  <w:tcW w:w="291" w:type="dxa"/>
                </w:tcPr>
                <w:p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8</w:t>
            </w:r>
          </w:p>
          <w:p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:rsidTr="00DE2685">
              <w:trPr>
                <w:trHeight w:val="248"/>
              </w:trPr>
              <w:tc>
                <w:tcPr>
                  <w:tcW w:w="291" w:type="dxa"/>
                </w:tcPr>
                <w:p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15</w:t>
            </w:r>
          </w:p>
          <w:p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e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:rsidTr="00DE2685">
              <w:trPr>
                <w:trHeight w:val="248"/>
              </w:trPr>
              <w:tc>
                <w:tcPr>
                  <w:tcW w:w="291" w:type="dxa"/>
                </w:tcPr>
                <w:p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20</w:t>
            </w:r>
          </w:p>
          <w:p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:rsid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:rsidR="00D065EF" w:rsidRPr="00FA111A" w:rsidRDefault="007305AF" w:rsidP="00342E29">
      <w:pPr>
        <w:pStyle w:val="af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 w:rsidRPr="00E7164D">
        <w:rPr>
          <w:rFonts w:ascii="Arial" w:hAnsi="Arial" w:cs="Arial"/>
          <w:b/>
          <w:bCs/>
          <w:sz w:val="16"/>
          <w:szCs w:val="16"/>
        </w:rPr>
        <w:t>РАССТОЯНИЕ ОТ ИСТОЧНИКА ХРАНЕНИЯ ТРАНСПОРТИРУЕМОГО МАТЕРИАЛА ДО ПОТРЕБИТЕЛЯ</w:t>
      </w:r>
      <w:r w:rsidR="00E1106F">
        <w:rPr>
          <w:rFonts w:ascii="Arial" w:hAnsi="Arial" w:cs="Arial"/>
          <w:b/>
          <w:bCs/>
          <w:sz w:val="16"/>
          <w:szCs w:val="16"/>
        </w:rPr>
        <w:t>:</w:t>
      </w:r>
    </w:p>
    <w:p w:rsidR="00FA111A" w:rsidRP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:rsid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ГОРИЗОНТАЛИ____________________</w:t>
      </w:r>
    </w:p>
    <w:p w:rsid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:rsidR="00FA111A" w:rsidRPr="00FA111A" w:rsidRDefault="00FA111A" w:rsidP="00FA111A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ВЕРТИКАЛИ_______________________</w:t>
      </w:r>
    </w:p>
    <w:p w:rsidR="00342E29" w:rsidRDefault="00342E29" w:rsidP="00342E29">
      <w:pPr>
        <w:pStyle w:val="af"/>
        <w:ind w:left="360"/>
        <w:rPr>
          <w:rFonts w:ascii="Arial" w:hAnsi="Arial" w:cs="Arial"/>
          <w:b/>
          <w:bCs/>
          <w:sz w:val="16"/>
          <w:szCs w:val="16"/>
        </w:rPr>
      </w:pPr>
    </w:p>
    <w:p w:rsidR="00342E29" w:rsidRPr="00342E29" w:rsidRDefault="00342E29" w:rsidP="00342E29">
      <w:pPr>
        <w:rPr>
          <w:rFonts w:ascii="Arial" w:hAnsi="Arial" w:cs="Arial"/>
          <w:b/>
          <w:bCs/>
          <w:sz w:val="16"/>
          <w:szCs w:val="16"/>
        </w:rPr>
      </w:pPr>
    </w:p>
    <w:p w:rsidR="00D065EF" w:rsidRDefault="00D065EF" w:rsidP="00D065EF">
      <w:pPr>
        <w:pStyle w:val="af"/>
        <w:numPr>
          <w:ilvl w:val="0"/>
          <w:numId w:val="2"/>
        </w:numPr>
        <w:rPr>
          <w:rFonts w:ascii="Arial" w:hAnsi="Arial" w:cs="Arial"/>
          <w:b/>
          <w:sz w:val="16"/>
          <w:lang w:val="en-US"/>
        </w:rPr>
      </w:pPr>
      <w:r>
        <w:rPr>
          <w:rFonts w:ascii="Arial" w:hAnsi="Arial" w:cs="Arial"/>
          <w:b/>
          <w:sz w:val="16"/>
        </w:rPr>
        <w:t>ЗОНД ЗАБОРА МАТЕРИАЛА: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5425"/>
        <w:gridCol w:w="5411"/>
      </w:tblGrid>
      <w:tr w:rsidR="00D065EF" w:rsidTr="00D065EF">
        <w:tc>
          <w:tcPr>
            <w:tcW w:w="5598" w:type="dxa"/>
          </w:tcPr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D065EF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lang w:val="en-US"/>
              </w:rPr>
              <w:t>SSA</w:t>
            </w:r>
          </w:p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D065EF" w:rsidRP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ПОГРУЖНОЙ</w:t>
            </w:r>
          </w:p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:rsidR="00D065EF" w:rsidRDefault="00585854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AFCF5D" wp14:editId="5DB31DE4">
                  <wp:simplePos x="0" y="0"/>
                  <wp:positionH relativeFrom="margin">
                    <wp:posOffset>1526540</wp:posOffset>
                  </wp:positionH>
                  <wp:positionV relativeFrom="margin">
                    <wp:posOffset>39370</wp:posOffset>
                  </wp:positionV>
                  <wp:extent cx="1205230" cy="1007110"/>
                  <wp:effectExtent l="0" t="0" r="0" b="254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8" r="28889"/>
                          <a:stretch/>
                        </pic:blipFill>
                        <pic:spPr bwMode="auto">
                          <a:xfrm>
                            <a:off x="0" y="0"/>
                            <a:ext cx="120523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8" w:type="dxa"/>
          </w:tcPr>
          <w:p w:rsidR="00D065EF" w:rsidRDefault="00D065EF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F24662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94DA0CD" wp14:editId="721EB7DB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-82550</wp:posOffset>
                  </wp:positionV>
                  <wp:extent cx="1025525" cy="964565"/>
                  <wp:effectExtent l="0" t="0" r="3175" b="698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7" r="75251"/>
                          <a:stretch/>
                        </pic:blipFill>
                        <pic:spPr bwMode="auto">
                          <a:xfrm>
                            <a:off x="0" y="0"/>
                            <a:ext cx="102552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5EF">
              <w:rPr>
                <w:rFonts w:ascii="Arial" w:hAnsi="Arial" w:cs="Arial"/>
                <w:b/>
                <w:sz w:val="16"/>
                <w:lang w:val="en-US"/>
              </w:rPr>
              <w:t xml:space="preserve">TR </w:t>
            </w:r>
          </w:p>
          <w:p w:rsid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</w:p>
          <w:p w:rsidR="00E7164D" w:rsidRPr="00E7164D" w:rsidRDefault="00E7164D" w:rsidP="00D065EF">
            <w:pPr>
              <w:pStyle w:val="af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ССЫПНОЙ</w:t>
            </w:r>
          </w:p>
        </w:tc>
      </w:tr>
    </w:tbl>
    <w:p w:rsidR="00D065EF" w:rsidRPr="00D065EF" w:rsidRDefault="00D065EF">
      <w:pPr>
        <w:rPr>
          <w:rFonts w:ascii="Arial" w:hAnsi="Arial" w:cs="Arial"/>
          <w:b/>
          <w:sz w:val="16"/>
          <w:lang w:val="en-US"/>
        </w:rPr>
      </w:pPr>
    </w:p>
    <w:p w:rsidR="004F01BF" w:rsidRPr="001D2A91" w:rsidRDefault="007326AB">
      <w:pPr>
        <w:numPr>
          <w:ilvl w:val="0"/>
          <w:numId w:val="2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16"/>
          <w:szCs w:val="16"/>
        </w:rPr>
        <w:t>НЕОБХОДИМОСТЬ В ДОПОЛНИТЕЛЬНОМ ОБОРУДОВАНИИ:</w:t>
      </w:r>
    </w:p>
    <w:p w:rsidR="001D2A91" w:rsidRPr="001D2A91" w:rsidRDefault="001D2A91" w:rsidP="001D2A91">
      <w:pPr>
        <w:ind w:left="360"/>
        <w:rPr>
          <w:rFonts w:ascii="Arial" w:hAnsi="Arial" w:cs="Arial"/>
          <w:bCs/>
          <w:sz w:val="20"/>
        </w:rPr>
      </w:pPr>
    </w:p>
    <w:p w:rsidR="001D2A91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РАЗГРУЗОЧНЫЕ КОЛЛЕКТОРЫ</w:t>
      </w:r>
    </w:p>
    <w:p w:rsidR="001C0364" w:rsidRDefault="00D065EF" w:rsidP="00585854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3A5DE7F" wp14:editId="7D5584AD">
            <wp:extent cx="4548146" cy="1366513"/>
            <wp:effectExtent l="0" t="0" r="508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99" cy="13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EF" w:rsidRDefault="00D065EF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98"/>
        <w:gridCol w:w="5598"/>
      </w:tblGrid>
      <w:tr w:rsidR="00D065EF" w:rsidTr="00D065EF">
        <w:tc>
          <w:tcPr>
            <w:tcW w:w="5598" w:type="dxa"/>
          </w:tcPr>
          <w:p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F24662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SN</w:t>
            </w:r>
          </w:p>
          <w:p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F24662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SQ</w:t>
            </w:r>
          </w:p>
          <w:p w:rsidR="00342E29" w:rsidRPr="00342E29" w:rsidRDefault="00342E29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98" w:type="dxa"/>
          </w:tcPr>
          <w:p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F24662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SCM1</w:t>
            </w:r>
          </w:p>
          <w:p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e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:rsidTr="00F24662">
              <w:trPr>
                <w:trHeight w:val="248"/>
              </w:trPr>
              <w:tc>
                <w:tcPr>
                  <w:tcW w:w="291" w:type="dxa"/>
                </w:tcPr>
                <w:p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</w:t>
            </w:r>
          </w:p>
        </w:tc>
      </w:tr>
    </w:tbl>
    <w:p w:rsidR="001D2A91" w:rsidRDefault="001D2A91">
      <w:pPr>
        <w:rPr>
          <w:rFonts w:ascii="Arial" w:hAnsi="Arial" w:cs="Arial"/>
          <w:sz w:val="20"/>
          <w:szCs w:val="20"/>
          <w:lang w:eastAsia="ru-RU"/>
        </w:rPr>
      </w:pPr>
    </w:p>
    <w:p w:rsidR="00D065EF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ЗАГРУЗОЧНЫЕ БУНКЕРА ДЛЯ ХРАНЕНИЯ МАТЕРИАЛА</w:t>
      </w:r>
    </w:p>
    <w:p w:rsidR="00D065EF" w:rsidRDefault="001D2A91" w:rsidP="001D2A91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AA9811" wp14:editId="5C98B4B7">
            <wp:extent cx="1566407" cy="188117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18" cy="18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:rsid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:rsidR="00342E29" w:rsidRP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:rsidR="00D065EF" w:rsidRDefault="00585854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ЭЛЕТРИЧЕСКИЕ КОМПОНЕНТЫ</w:t>
      </w:r>
      <w:r w:rsidR="00342E29">
        <w:rPr>
          <w:rFonts w:ascii="Arial" w:hAnsi="Arial" w:cs="Arial"/>
          <w:b/>
          <w:bCs/>
          <w:sz w:val="16"/>
          <w:szCs w:val="16"/>
        </w:rPr>
        <w:t xml:space="preserve"> (ДАТЧИКИ</w:t>
      </w:r>
      <w:r w:rsidR="00E7164D">
        <w:rPr>
          <w:rFonts w:ascii="Arial" w:hAnsi="Arial" w:cs="Arial"/>
          <w:b/>
          <w:bCs/>
          <w:sz w:val="16"/>
          <w:szCs w:val="16"/>
        </w:rPr>
        <w:t xml:space="preserve"> УРОВНЯ </w:t>
      </w:r>
      <w:r w:rsidR="00342E29">
        <w:rPr>
          <w:rFonts w:ascii="Arial" w:hAnsi="Arial" w:cs="Arial"/>
          <w:b/>
          <w:bCs/>
          <w:sz w:val="16"/>
          <w:szCs w:val="16"/>
        </w:rPr>
        <w:t>МАТЕРИАЛА)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342E29" w:rsidTr="00E7164D">
        <w:tc>
          <w:tcPr>
            <w:tcW w:w="5598" w:type="dxa"/>
          </w:tcPr>
          <w:p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4F238" wp14:editId="72AD203D">
                  <wp:extent cx="3010410" cy="10336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45" cy="103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342E29" w:rsidRDefault="00342E29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МЕМБРАННЫЕ ДАТЧИКИ УРОВНЯ МАТЕРИАЛА</w:t>
            </w:r>
          </w:p>
          <w:p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:rsidTr="00E7164D">
              <w:trPr>
                <w:trHeight w:val="248"/>
              </w:trPr>
              <w:tc>
                <w:tcPr>
                  <w:tcW w:w="291" w:type="dxa"/>
                </w:tcPr>
                <w:p w:rsidR="00E7164D" w:rsidRPr="00935B3D" w:rsidRDefault="00E7164D" w:rsidP="00E7164D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342E29" w:rsidTr="00E7164D">
        <w:tc>
          <w:tcPr>
            <w:tcW w:w="5598" w:type="dxa"/>
          </w:tcPr>
          <w:p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73C76" wp14:editId="00272CA0">
                  <wp:extent cx="3013544" cy="1028126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15" cy="10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НАЖИМНЫЕ ДАТЧИКИ УРОВНЯ МАТЕРИАЛА</w:t>
            </w: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:rsidTr="00C76FDE">
              <w:trPr>
                <w:trHeight w:val="248"/>
              </w:trPr>
              <w:tc>
                <w:tcPr>
                  <w:tcW w:w="291" w:type="dxa"/>
                </w:tcPr>
                <w:p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:rsidR="00342E29" w:rsidRPr="00585854" w:rsidRDefault="00342E29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342E29" w:rsidTr="00E7164D">
        <w:tc>
          <w:tcPr>
            <w:tcW w:w="5598" w:type="dxa"/>
          </w:tcPr>
          <w:p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547E1" wp14:editId="467351CA">
                  <wp:extent cx="3013544" cy="115033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07" cy="115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342E29" w:rsidRDefault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ФЛАЖКОВЫЕ ДАТЧИКИ УРОВНЯ МАТЕРИАЛА</w:t>
            </w: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e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:rsidTr="00C76FDE">
              <w:trPr>
                <w:trHeight w:val="248"/>
              </w:trPr>
              <w:tc>
                <w:tcPr>
                  <w:tcW w:w="291" w:type="dxa"/>
                </w:tcPr>
                <w:p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ПРИМЕРЫ УСТАНОВКИ</w:t>
      </w:r>
    </w:p>
    <w:p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 w:rsidRPr="00E1106F">
        <w:rPr>
          <w:rFonts w:ascii="Arial" w:hAnsi="Arial" w:cs="Arial"/>
          <w:b/>
          <w:bCs/>
          <w:noProof/>
          <w:sz w:val="16"/>
          <w:szCs w:val="16"/>
          <w:lang w:eastAsia="ru-RU"/>
        </w:rPr>
        <w:drawing>
          <wp:inline distT="0" distB="0" distL="0" distR="0" wp14:anchorId="7D8D6F12" wp14:editId="35EB0751">
            <wp:extent cx="6152515" cy="1780540"/>
            <wp:effectExtent l="0" t="0" r="63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e"/>
        <w:tblpPr w:leftFromText="180" w:rightFromText="180" w:vertAnchor="text" w:horzAnchor="page" w:tblpX="889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:rsidTr="00E1106F">
        <w:trPr>
          <w:trHeight w:val="248"/>
        </w:trPr>
        <w:tc>
          <w:tcPr>
            <w:tcW w:w="291" w:type="dxa"/>
          </w:tcPr>
          <w:p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6705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:rsidTr="00E1106F">
        <w:trPr>
          <w:trHeight w:val="248"/>
        </w:trPr>
        <w:tc>
          <w:tcPr>
            <w:tcW w:w="291" w:type="dxa"/>
          </w:tcPr>
          <w:p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387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:rsidTr="00E1106F">
        <w:trPr>
          <w:trHeight w:val="248"/>
        </w:trPr>
        <w:tc>
          <w:tcPr>
            <w:tcW w:w="291" w:type="dxa"/>
          </w:tcPr>
          <w:p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e"/>
        <w:tblpPr w:leftFromText="180" w:rightFromText="180" w:vertAnchor="text" w:horzAnchor="page" w:tblpX="1058" w:tblpY="82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:rsidTr="00E1106F">
        <w:trPr>
          <w:trHeight w:val="248"/>
        </w:trPr>
        <w:tc>
          <w:tcPr>
            <w:tcW w:w="291" w:type="dxa"/>
          </w:tcPr>
          <w:p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:rsidR="004F01BF" w:rsidRPr="006C622D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lastRenderedPageBreak/>
        <w:t xml:space="preserve">Наименование Вашей организации </w:t>
      </w:r>
      <w:r w:rsidRPr="006C622D">
        <w:rPr>
          <w:rFonts w:ascii="Arial" w:hAnsi="Arial" w:cs="Arial"/>
          <w:bCs/>
          <w:sz w:val="16"/>
          <w:szCs w:val="16"/>
        </w:rPr>
        <w:t>_________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</w:t>
      </w:r>
      <w:r w:rsidRPr="006C622D">
        <w:rPr>
          <w:rFonts w:ascii="Arial" w:hAnsi="Arial" w:cs="Arial"/>
          <w:bCs/>
          <w:sz w:val="16"/>
          <w:szCs w:val="16"/>
        </w:rPr>
        <w:t>_</w:t>
      </w:r>
    </w:p>
    <w:p w:rsidR="004F01BF" w:rsidRPr="00B77719" w:rsidRDefault="004F01BF">
      <w:pPr>
        <w:spacing w:line="360" w:lineRule="auto"/>
        <w:ind w:right="30"/>
        <w:rPr>
          <w:rFonts w:ascii="Arial" w:hAnsi="Arial" w:cs="Arial"/>
          <w:bCs/>
          <w:sz w:val="16"/>
          <w:szCs w:val="16"/>
          <w:u w:val="single"/>
        </w:rPr>
      </w:pPr>
      <w:r>
        <w:rPr>
          <w:rFonts w:ascii="Arial" w:hAnsi="Arial" w:cs="Arial"/>
          <w:bCs/>
          <w:sz w:val="20"/>
        </w:rPr>
        <w:t xml:space="preserve">Адрес: 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_______________________________________________________</w:t>
      </w:r>
      <w:r w:rsidR="006C622D" w:rsidRPr="00A059BA">
        <w:rPr>
          <w:rFonts w:ascii="Arial" w:hAnsi="Arial" w:cs="Arial"/>
          <w:bCs/>
          <w:sz w:val="16"/>
          <w:szCs w:val="16"/>
        </w:rPr>
        <w:t>_</w:t>
      </w:r>
      <w:r w:rsidR="00B77719" w:rsidRPr="006C622D">
        <w:rPr>
          <w:rFonts w:ascii="Arial" w:hAnsi="Arial" w:cs="Arial"/>
          <w:bCs/>
          <w:sz w:val="16"/>
          <w:szCs w:val="16"/>
        </w:rPr>
        <w:t xml:space="preserve">____________________________________________________ 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____________________________________________________</w:t>
      </w:r>
    </w:p>
    <w:p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 xml:space="preserve">Контактное лицо  </w:t>
      </w:r>
      <w:r w:rsidRPr="006C622D">
        <w:rPr>
          <w:rFonts w:ascii="Arial" w:hAnsi="Arial" w:cs="Arial"/>
          <w:bCs/>
          <w:sz w:val="16"/>
          <w:szCs w:val="16"/>
        </w:rPr>
        <w:t>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_____________________________________________________________________</w:t>
      </w:r>
    </w:p>
    <w:p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Должность</w:t>
      </w:r>
      <w:r>
        <w:rPr>
          <w:rFonts w:ascii="Arial" w:hAnsi="Arial" w:cs="Arial"/>
          <w:bCs/>
          <w:sz w:val="16"/>
          <w:szCs w:val="16"/>
        </w:rPr>
        <w:t>_______________________________________________________________________________________________________</w:t>
      </w:r>
    </w:p>
    <w:p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Телефон:(</w:t>
      </w:r>
      <w:r>
        <w:rPr>
          <w:rFonts w:ascii="Arial" w:hAnsi="Arial" w:cs="Arial"/>
          <w:bCs/>
          <w:sz w:val="16"/>
          <w:szCs w:val="16"/>
        </w:rPr>
        <w:t>________</w:t>
      </w:r>
      <w:r>
        <w:rPr>
          <w:rFonts w:ascii="Arial" w:hAnsi="Arial" w:cs="Arial"/>
          <w:bCs/>
          <w:sz w:val="20"/>
        </w:rPr>
        <w:t xml:space="preserve">) 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>
        <w:rPr>
          <w:rFonts w:ascii="Arial" w:hAnsi="Arial" w:cs="Arial"/>
          <w:bCs/>
          <w:sz w:val="20"/>
        </w:rPr>
        <w:t xml:space="preserve">                                         </w:t>
      </w:r>
      <w:r>
        <w:rPr>
          <w:rFonts w:ascii="Arial" w:hAnsi="Arial" w:cs="Arial"/>
          <w:bCs/>
          <w:sz w:val="20"/>
          <w:lang w:val="en-US"/>
        </w:rPr>
        <w:t>E</w:t>
      </w:r>
      <w:r>
        <w:rPr>
          <w:rFonts w:ascii="Arial" w:hAnsi="Arial" w:cs="Arial"/>
          <w:bCs/>
          <w:sz w:val="20"/>
        </w:rPr>
        <w:t>-</w:t>
      </w:r>
      <w:r>
        <w:rPr>
          <w:rFonts w:ascii="Arial" w:hAnsi="Arial" w:cs="Arial"/>
          <w:bCs/>
          <w:sz w:val="20"/>
          <w:lang w:val="en-US"/>
        </w:rPr>
        <w:t>mail</w:t>
      </w:r>
      <w:r w:rsidRPr="006C622D">
        <w:rPr>
          <w:rFonts w:ascii="Arial" w:hAnsi="Arial" w:cs="Arial"/>
          <w:bCs/>
          <w:sz w:val="20"/>
        </w:rPr>
        <w:t>: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__________</w:t>
      </w:r>
      <w:r w:rsidRPr="006C622D">
        <w:rPr>
          <w:rFonts w:ascii="Arial" w:hAnsi="Arial" w:cs="Arial"/>
          <w:bCs/>
          <w:sz w:val="16"/>
          <w:szCs w:val="16"/>
        </w:rPr>
        <w:t>___________________</w:t>
      </w:r>
    </w:p>
    <w:p w:rsidR="004F01BF" w:rsidRDefault="004F01BF" w:rsidP="00FA55D3">
      <w:pPr>
        <w:spacing w:line="360" w:lineRule="auto"/>
      </w:pPr>
      <w:r>
        <w:rPr>
          <w:rFonts w:ascii="Arial" w:hAnsi="Arial" w:cs="Arial"/>
          <w:bCs/>
          <w:sz w:val="20"/>
        </w:rPr>
        <w:t>Факс</w:t>
      </w:r>
      <w:proofErr w:type="gramStart"/>
      <w:r>
        <w:rPr>
          <w:rFonts w:ascii="Arial" w:hAnsi="Arial" w:cs="Arial"/>
          <w:bCs/>
          <w:sz w:val="20"/>
        </w:rPr>
        <w:t>:</w:t>
      </w:r>
      <w:r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  <w:sz w:val="20"/>
        </w:rPr>
        <w:t xml:space="preserve">  (</w:t>
      </w:r>
      <w:r>
        <w:rPr>
          <w:rFonts w:ascii="Arial" w:hAnsi="Arial" w:cs="Arial"/>
          <w:bCs/>
          <w:sz w:val="16"/>
          <w:szCs w:val="16"/>
        </w:rPr>
        <w:t>________)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16"/>
          <w:szCs w:val="16"/>
        </w:rPr>
        <w:t>_________________</w:t>
      </w:r>
      <w:proofErr w:type="gramEnd"/>
    </w:p>
    <w:sectPr w:rsidR="004F01BF" w:rsidSect="00CA2388">
      <w:headerReference w:type="default" r:id="rId19"/>
      <w:pgSz w:w="11906" w:h="16838"/>
      <w:pgMar w:top="360" w:right="386" w:bottom="636" w:left="540" w:header="18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E00" w:rsidRDefault="00107E00">
      <w:r>
        <w:separator/>
      </w:r>
    </w:p>
  </w:endnote>
  <w:endnote w:type="continuationSeparator" w:id="0">
    <w:p w:rsidR="00107E00" w:rsidRDefault="00107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ohit Hindi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E00" w:rsidRDefault="00107E00">
      <w:r>
        <w:separator/>
      </w:r>
    </w:p>
  </w:footnote>
  <w:footnote w:type="continuationSeparator" w:id="0">
    <w:p w:rsidR="00107E00" w:rsidRDefault="00107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7B9" w:rsidRPr="008C77B9" w:rsidRDefault="008C77B9">
    <w:pPr>
      <w:pStyle w:val="a9"/>
      <w:ind w:left="-540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16"/>
        <w:szCs w:val="16"/>
      </w:rPr>
    </w:lvl>
  </w:abstractNum>
  <w:abstractNum w:abstractNumId="2">
    <w:nsid w:val="00000003"/>
    <w:multiLevelType w:val="singleLevel"/>
    <w:tmpl w:val="00000003"/>
    <w:name w:val="WW8Num25"/>
    <w:lvl w:ilvl="0">
      <w:start w:val="1"/>
      <w:numFmt w:val="none"/>
      <w:suff w:val="nothing"/>
      <w:lvlText w:val="6."/>
      <w:lvlJc w:val="left"/>
      <w:pPr>
        <w:tabs>
          <w:tab w:val="num" w:pos="360"/>
        </w:tabs>
        <w:ind w:left="360" w:hanging="360"/>
      </w:pPr>
    </w:lvl>
  </w:abstractNum>
  <w:abstractNum w:abstractNumId="3">
    <w:nsid w:val="0E3B17C6"/>
    <w:multiLevelType w:val="hybridMultilevel"/>
    <w:tmpl w:val="10F6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F1F6C"/>
    <w:multiLevelType w:val="hybridMultilevel"/>
    <w:tmpl w:val="4B823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C133F"/>
    <w:multiLevelType w:val="hybridMultilevel"/>
    <w:tmpl w:val="FE4C5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164BA"/>
    <w:multiLevelType w:val="multilevel"/>
    <w:tmpl w:val="0FE0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6F4FE3"/>
    <w:multiLevelType w:val="hybridMultilevel"/>
    <w:tmpl w:val="D5A019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822D85"/>
    <w:multiLevelType w:val="hybridMultilevel"/>
    <w:tmpl w:val="0BA07C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61"/>
    <w:rsid w:val="00035D50"/>
    <w:rsid w:val="00047FBA"/>
    <w:rsid w:val="00094B84"/>
    <w:rsid w:val="00107E00"/>
    <w:rsid w:val="00163297"/>
    <w:rsid w:val="001C0364"/>
    <w:rsid w:val="001D2A91"/>
    <w:rsid w:val="00316EE5"/>
    <w:rsid w:val="00337895"/>
    <w:rsid w:val="00342E29"/>
    <w:rsid w:val="003B28D1"/>
    <w:rsid w:val="003B6C13"/>
    <w:rsid w:val="004439C2"/>
    <w:rsid w:val="00494982"/>
    <w:rsid w:val="004F01BF"/>
    <w:rsid w:val="0050021D"/>
    <w:rsid w:val="00523D13"/>
    <w:rsid w:val="00585854"/>
    <w:rsid w:val="0067605D"/>
    <w:rsid w:val="00695317"/>
    <w:rsid w:val="006C2561"/>
    <w:rsid w:val="006C622D"/>
    <w:rsid w:val="006D6803"/>
    <w:rsid w:val="006F2BA9"/>
    <w:rsid w:val="007305AF"/>
    <w:rsid w:val="007326AB"/>
    <w:rsid w:val="00797100"/>
    <w:rsid w:val="007D30F5"/>
    <w:rsid w:val="007D3665"/>
    <w:rsid w:val="00823582"/>
    <w:rsid w:val="008438E6"/>
    <w:rsid w:val="00875E5B"/>
    <w:rsid w:val="008C77B9"/>
    <w:rsid w:val="0091641D"/>
    <w:rsid w:val="00935B3D"/>
    <w:rsid w:val="00954B0E"/>
    <w:rsid w:val="009C6278"/>
    <w:rsid w:val="009D6F59"/>
    <w:rsid w:val="009E1D0A"/>
    <w:rsid w:val="00A059BA"/>
    <w:rsid w:val="00A12844"/>
    <w:rsid w:val="00B77719"/>
    <w:rsid w:val="00BB563D"/>
    <w:rsid w:val="00BD5086"/>
    <w:rsid w:val="00BF2CA6"/>
    <w:rsid w:val="00BF5230"/>
    <w:rsid w:val="00C11600"/>
    <w:rsid w:val="00C2175E"/>
    <w:rsid w:val="00C523DB"/>
    <w:rsid w:val="00C92A15"/>
    <w:rsid w:val="00CA2388"/>
    <w:rsid w:val="00CA55E1"/>
    <w:rsid w:val="00CA584C"/>
    <w:rsid w:val="00CC0935"/>
    <w:rsid w:val="00CD2A4F"/>
    <w:rsid w:val="00CD4DCC"/>
    <w:rsid w:val="00D065EF"/>
    <w:rsid w:val="00D319FA"/>
    <w:rsid w:val="00D862E3"/>
    <w:rsid w:val="00E1106F"/>
    <w:rsid w:val="00E7164D"/>
    <w:rsid w:val="00EC1A5E"/>
    <w:rsid w:val="00EF6ADE"/>
    <w:rsid w:val="00FA111A"/>
    <w:rsid w:val="00F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388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CA2388"/>
    <w:pPr>
      <w:keepNext/>
      <w:tabs>
        <w:tab w:val="num" w:pos="864"/>
      </w:tabs>
      <w:overflowPunct w:val="0"/>
      <w:autoSpaceDE w:val="0"/>
      <w:spacing w:line="240" w:lineRule="atLeast"/>
      <w:ind w:left="864" w:hanging="864"/>
      <w:jc w:val="both"/>
      <w:outlineLvl w:val="3"/>
    </w:pPr>
    <w:rPr>
      <w:rFonts w:eastAsia="Arial Unicode MS"/>
      <w:b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CA2388"/>
    <w:rPr>
      <w:rFonts w:ascii="Symbol" w:hAnsi="Symbol"/>
    </w:rPr>
  </w:style>
  <w:style w:type="character" w:customStyle="1" w:styleId="WW8Num6z0">
    <w:name w:val="WW8Num6z0"/>
    <w:rsid w:val="00CA2388"/>
    <w:rPr>
      <w:rFonts w:ascii="Symbol" w:hAnsi="Symbol"/>
    </w:rPr>
  </w:style>
  <w:style w:type="character" w:customStyle="1" w:styleId="WW8Num7z0">
    <w:name w:val="WW8Num7z0"/>
    <w:rsid w:val="00CA2388"/>
    <w:rPr>
      <w:rFonts w:ascii="Symbol" w:hAnsi="Symbol"/>
    </w:rPr>
  </w:style>
  <w:style w:type="character" w:customStyle="1" w:styleId="WW8Num8z0">
    <w:name w:val="WW8Num8z0"/>
    <w:rsid w:val="00CA2388"/>
    <w:rPr>
      <w:rFonts w:ascii="Symbol" w:hAnsi="Symbol"/>
    </w:rPr>
  </w:style>
  <w:style w:type="character" w:customStyle="1" w:styleId="WW8Num10z0">
    <w:name w:val="WW8Num10z0"/>
    <w:rsid w:val="00CA2388"/>
    <w:rPr>
      <w:rFonts w:ascii="Symbol" w:hAnsi="Symbol"/>
    </w:rPr>
  </w:style>
  <w:style w:type="character" w:customStyle="1" w:styleId="WW8Num11z0">
    <w:name w:val="WW8Num11z0"/>
    <w:rsid w:val="00CA238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CA2388"/>
    <w:rPr>
      <w:rFonts w:ascii="Courier New" w:hAnsi="Courier New"/>
    </w:rPr>
  </w:style>
  <w:style w:type="character" w:customStyle="1" w:styleId="WW8Num11z2">
    <w:name w:val="WW8Num11z2"/>
    <w:rsid w:val="00CA2388"/>
    <w:rPr>
      <w:rFonts w:ascii="Wingdings" w:hAnsi="Wingdings"/>
    </w:rPr>
  </w:style>
  <w:style w:type="character" w:customStyle="1" w:styleId="WW8Num11z3">
    <w:name w:val="WW8Num11z3"/>
    <w:rsid w:val="00CA2388"/>
    <w:rPr>
      <w:rFonts w:ascii="Symbol" w:hAnsi="Symbol"/>
    </w:rPr>
  </w:style>
  <w:style w:type="character" w:customStyle="1" w:styleId="WW8Num12z0">
    <w:name w:val="WW8Num12z0"/>
    <w:rsid w:val="00CA2388"/>
    <w:rPr>
      <w:rFonts w:ascii="Symbol" w:hAnsi="Symbol"/>
    </w:rPr>
  </w:style>
  <w:style w:type="character" w:customStyle="1" w:styleId="WW8Num12z1">
    <w:name w:val="WW8Num12z1"/>
    <w:rsid w:val="00CA2388"/>
    <w:rPr>
      <w:rFonts w:ascii="Courier New" w:hAnsi="Courier New" w:cs="Courier New"/>
    </w:rPr>
  </w:style>
  <w:style w:type="character" w:customStyle="1" w:styleId="WW8Num12z2">
    <w:name w:val="WW8Num12z2"/>
    <w:rsid w:val="00CA2388"/>
    <w:rPr>
      <w:rFonts w:ascii="Wingdings" w:hAnsi="Wingdings"/>
    </w:rPr>
  </w:style>
  <w:style w:type="character" w:customStyle="1" w:styleId="WW8Num13z0">
    <w:name w:val="WW8Num13z0"/>
    <w:rsid w:val="00CA2388"/>
    <w:rPr>
      <w:rFonts w:ascii="Wingdings" w:hAnsi="Wingdings"/>
    </w:rPr>
  </w:style>
  <w:style w:type="character" w:customStyle="1" w:styleId="WW8Num13z1">
    <w:name w:val="WW8Num13z1"/>
    <w:rsid w:val="00CA2388"/>
    <w:rPr>
      <w:rFonts w:ascii="Courier New" w:hAnsi="Courier New" w:cs="Courier New"/>
    </w:rPr>
  </w:style>
  <w:style w:type="character" w:customStyle="1" w:styleId="WW8Num13z3">
    <w:name w:val="WW8Num13z3"/>
    <w:rsid w:val="00CA2388"/>
    <w:rPr>
      <w:rFonts w:ascii="Symbol" w:hAnsi="Symbol"/>
    </w:rPr>
  </w:style>
  <w:style w:type="character" w:customStyle="1" w:styleId="WW8Num14z0">
    <w:name w:val="WW8Num14z0"/>
    <w:rsid w:val="00CA2388"/>
    <w:rPr>
      <w:rFonts w:ascii="Symbol" w:hAnsi="Symbol"/>
    </w:rPr>
  </w:style>
  <w:style w:type="character" w:customStyle="1" w:styleId="WW8Num14z1">
    <w:name w:val="WW8Num14z1"/>
    <w:rsid w:val="00CA2388"/>
    <w:rPr>
      <w:rFonts w:ascii="Courier New" w:hAnsi="Courier New" w:cs="Courier New"/>
    </w:rPr>
  </w:style>
  <w:style w:type="character" w:customStyle="1" w:styleId="WW8Num14z2">
    <w:name w:val="WW8Num14z2"/>
    <w:rsid w:val="00CA2388"/>
    <w:rPr>
      <w:rFonts w:ascii="Wingdings" w:hAnsi="Wingdings"/>
    </w:rPr>
  </w:style>
  <w:style w:type="character" w:customStyle="1" w:styleId="WW8Num15z0">
    <w:name w:val="WW8Num15z0"/>
    <w:rsid w:val="00CA2388"/>
    <w:rPr>
      <w:rFonts w:ascii="Symbol" w:hAnsi="Symbol"/>
    </w:rPr>
  </w:style>
  <w:style w:type="character" w:customStyle="1" w:styleId="WW8Num15z1">
    <w:name w:val="WW8Num15z1"/>
    <w:rsid w:val="00CA2388"/>
    <w:rPr>
      <w:rFonts w:ascii="Courier New" w:hAnsi="Courier New" w:cs="Courier New"/>
    </w:rPr>
  </w:style>
  <w:style w:type="character" w:customStyle="1" w:styleId="WW8Num15z2">
    <w:name w:val="WW8Num15z2"/>
    <w:rsid w:val="00CA2388"/>
    <w:rPr>
      <w:rFonts w:ascii="Wingdings" w:hAnsi="Wingdings"/>
    </w:rPr>
  </w:style>
  <w:style w:type="character" w:customStyle="1" w:styleId="WW8Num16z0">
    <w:name w:val="WW8Num16z0"/>
    <w:rsid w:val="00CA2388"/>
    <w:rPr>
      <w:b/>
      <w:i w:val="0"/>
      <w:sz w:val="16"/>
      <w:szCs w:val="16"/>
    </w:rPr>
  </w:style>
  <w:style w:type="character" w:customStyle="1" w:styleId="WW8Num17z0">
    <w:name w:val="WW8Num17z0"/>
    <w:rsid w:val="00CA2388"/>
    <w:rPr>
      <w:rFonts w:ascii="Courier New" w:hAnsi="Courier New" w:cs="Courier New"/>
    </w:rPr>
  </w:style>
  <w:style w:type="character" w:customStyle="1" w:styleId="WW8Num17z1">
    <w:name w:val="WW8Num17z1"/>
    <w:rsid w:val="00CA2388"/>
    <w:rPr>
      <w:rFonts w:ascii="Symbol" w:hAnsi="Symbol"/>
    </w:rPr>
  </w:style>
  <w:style w:type="character" w:customStyle="1" w:styleId="WW8Num18z0">
    <w:name w:val="WW8Num18z0"/>
    <w:rsid w:val="00CA2388"/>
    <w:rPr>
      <w:rFonts w:ascii="Symbol" w:hAnsi="Symbol"/>
    </w:rPr>
  </w:style>
  <w:style w:type="character" w:customStyle="1" w:styleId="WW8Num19z0">
    <w:name w:val="WW8Num19z0"/>
    <w:rsid w:val="00CA2388"/>
    <w:rPr>
      <w:rFonts w:ascii="Wingdings" w:hAnsi="Wingdings"/>
    </w:rPr>
  </w:style>
  <w:style w:type="character" w:customStyle="1" w:styleId="WW8Num19z1">
    <w:name w:val="WW8Num19z1"/>
    <w:rsid w:val="00CA2388"/>
    <w:rPr>
      <w:rFonts w:ascii="Courier New" w:hAnsi="Courier New" w:cs="Courier New"/>
    </w:rPr>
  </w:style>
  <w:style w:type="character" w:customStyle="1" w:styleId="WW8Num19z3">
    <w:name w:val="WW8Num19z3"/>
    <w:rsid w:val="00CA2388"/>
    <w:rPr>
      <w:rFonts w:ascii="Symbol" w:hAnsi="Symbol"/>
    </w:rPr>
  </w:style>
  <w:style w:type="character" w:customStyle="1" w:styleId="WW8Num20z0">
    <w:name w:val="WW8Num20z0"/>
    <w:rsid w:val="00CA2388"/>
    <w:rPr>
      <w:rFonts w:ascii="Symbol" w:hAnsi="Symbol"/>
      <w:color w:val="auto"/>
    </w:rPr>
  </w:style>
  <w:style w:type="character" w:customStyle="1" w:styleId="WW8Num20z1">
    <w:name w:val="WW8Num20z1"/>
    <w:rsid w:val="00CA2388"/>
    <w:rPr>
      <w:rFonts w:ascii="Courier New" w:hAnsi="Courier New" w:cs="Courier New"/>
    </w:rPr>
  </w:style>
  <w:style w:type="character" w:customStyle="1" w:styleId="WW8Num20z2">
    <w:name w:val="WW8Num20z2"/>
    <w:rsid w:val="00CA2388"/>
    <w:rPr>
      <w:rFonts w:ascii="Wingdings" w:hAnsi="Wingdings"/>
    </w:rPr>
  </w:style>
  <w:style w:type="character" w:customStyle="1" w:styleId="WW8Num20z3">
    <w:name w:val="WW8Num20z3"/>
    <w:rsid w:val="00CA2388"/>
    <w:rPr>
      <w:rFonts w:ascii="Symbol" w:hAnsi="Symbol"/>
    </w:rPr>
  </w:style>
  <w:style w:type="character" w:customStyle="1" w:styleId="WW8Num21z0">
    <w:name w:val="WW8Num21z0"/>
    <w:rsid w:val="00CA2388"/>
    <w:rPr>
      <w:rFonts w:ascii="Wingdings" w:hAnsi="Wingdings"/>
    </w:rPr>
  </w:style>
  <w:style w:type="character" w:customStyle="1" w:styleId="WW8Num21z1">
    <w:name w:val="WW8Num21z1"/>
    <w:rsid w:val="00CA2388"/>
    <w:rPr>
      <w:rFonts w:ascii="Courier New" w:hAnsi="Courier New" w:cs="Courier New"/>
    </w:rPr>
  </w:style>
  <w:style w:type="character" w:customStyle="1" w:styleId="WW8Num21z3">
    <w:name w:val="WW8Num21z3"/>
    <w:rsid w:val="00CA2388"/>
    <w:rPr>
      <w:rFonts w:ascii="Symbol" w:hAnsi="Symbol"/>
    </w:rPr>
  </w:style>
  <w:style w:type="character" w:customStyle="1" w:styleId="WW8Num22z0">
    <w:name w:val="WW8Num22z0"/>
    <w:rsid w:val="00CA2388"/>
    <w:rPr>
      <w:rFonts w:ascii="Wingdings" w:hAnsi="Wingdings"/>
    </w:rPr>
  </w:style>
  <w:style w:type="character" w:customStyle="1" w:styleId="WW8Num22z1">
    <w:name w:val="WW8Num22z1"/>
    <w:rsid w:val="00CA2388"/>
    <w:rPr>
      <w:rFonts w:ascii="Courier New" w:hAnsi="Courier New" w:cs="Courier New"/>
    </w:rPr>
  </w:style>
  <w:style w:type="character" w:customStyle="1" w:styleId="WW8Num22z3">
    <w:name w:val="WW8Num22z3"/>
    <w:rsid w:val="00CA2388"/>
    <w:rPr>
      <w:rFonts w:ascii="Symbol" w:hAnsi="Symbol"/>
    </w:rPr>
  </w:style>
  <w:style w:type="character" w:customStyle="1" w:styleId="WW8Num23z0">
    <w:name w:val="WW8Num23z0"/>
    <w:rsid w:val="00CA2388"/>
    <w:rPr>
      <w:rFonts w:ascii="Symbol" w:hAnsi="Symbol"/>
    </w:rPr>
  </w:style>
  <w:style w:type="character" w:customStyle="1" w:styleId="WW8Num23z1">
    <w:name w:val="WW8Num23z1"/>
    <w:rsid w:val="00CA2388"/>
    <w:rPr>
      <w:rFonts w:ascii="Courier New" w:hAnsi="Courier New" w:cs="Courier New"/>
    </w:rPr>
  </w:style>
  <w:style w:type="character" w:customStyle="1" w:styleId="WW8Num23z2">
    <w:name w:val="WW8Num23z2"/>
    <w:rsid w:val="00CA2388"/>
    <w:rPr>
      <w:rFonts w:ascii="Wingdings" w:hAnsi="Wingdings"/>
    </w:rPr>
  </w:style>
  <w:style w:type="character" w:customStyle="1" w:styleId="1">
    <w:name w:val="Основной шрифт абзаца1"/>
    <w:rsid w:val="00CA2388"/>
  </w:style>
  <w:style w:type="character" w:styleId="a3">
    <w:name w:val="page number"/>
    <w:basedOn w:val="1"/>
    <w:rsid w:val="00CA2388"/>
  </w:style>
  <w:style w:type="character" w:styleId="a4">
    <w:name w:val="Hyperlink"/>
    <w:rsid w:val="00CA2388"/>
    <w:rPr>
      <w:color w:val="0000FF"/>
      <w:u w:val="single"/>
    </w:rPr>
  </w:style>
  <w:style w:type="character" w:customStyle="1" w:styleId="head21">
    <w:name w:val="head21"/>
    <w:rsid w:val="00CA2388"/>
    <w:rPr>
      <w:rFonts w:ascii="Arial" w:hAnsi="Arial" w:cs="Arial"/>
      <w:b/>
      <w:bCs/>
      <w:sz w:val="21"/>
      <w:szCs w:val="21"/>
    </w:rPr>
  </w:style>
  <w:style w:type="character" w:customStyle="1" w:styleId="shalygin">
    <w:name w:val="shalygin"/>
    <w:rsid w:val="00CA2388"/>
    <w:rPr>
      <w:rFonts w:ascii="Arial" w:hAnsi="Arial" w:cs="Arial"/>
      <w:color w:val="auto"/>
      <w:sz w:val="20"/>
      <w:szCs w:val="20"/>
    </w:rPr>
  </w:style>
  <w:style w:type="character" w:styleId="a5">
    <w:name w:val="Strong"/>
    <w:qFormat/>
    <w:rsid w:val="00CA2388"/>
    <w:rPr>
      <w:b/>
      <w:bCs/>
    </w:rPr>
  </w:style>
  <w:style w:type="paragraph" w:customStyle="1" w:styleId="a6">
    <w:name w:val="Заголовок"/>
    <w:basedOn w:val="a"/>
    <w:next w:val="a7"/>
    <w:rsid w:val="00CA2388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7">
    <w:name w:val="Body Text"/>
    <w:basedOn w:val="a"/>
    <w:rsid w:val="00CA2388"/>
    <w:pPr>
      <w:spacing w:line="240" w:lineRule="atLeast"/>
      <w:jc w:val="both"/>
    </w:pPr>
  </w:style>
  <w:style w:type="paragraph" w:styleId="a8">
    <w:name w:val="List"/>
    <w:basedOn w:val="a7"/>
    <w:rsid w:val="00CA2388"/>
    <w:rPr>
      <w:rFonts w:cs="Lohit Hindi"/>
    </w:rPr>
  </w:style>
  <w:style w:type="paragraph" w:customStyle="1" w:styleId="10">
    <w:name w:val="Название1"/>
    <w:basedOn w:val="a"/>
    <w:rsid w:val="00CA2388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CA2388"/>
    <w:pPr>
      <w:suppressLineNumbers/>
    </w:pPr>
    <w:rPr>
      <w:rFonts w:cs="Lohit Hindi"/>
    </w:rPr>
  </w:style>
  <w:style w:type="paragraph" w:styleId="a9">
    <w:name w:val="header"/>
    <w:basedOn w:val="a"/>
    <w:rsid w:val="00CA2388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CA2388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CA2388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CA2388"/>
    <w:pPr>
      <w:spacing w:before="280" w:after="280" w:line="200" w:lineRule="atLeast"/>
    </w:pPr>
    <w:rPr>
      <w:rFonts w:ascii="Arial" w:hAnsi="Arial" w:cs="Arial"/>
      <w:color w:val="000000"/>
      <w:sz w:val="20"/>
      <w:szCs w:val="20"/>
    </w:rPr>
  </w:style>
  <w:style w:type="paragraph" w:styleId="HTML">
    <w:name w:val="HTML Preformatted"/>
    <w:basedOn w:val="a"/>
    <w:rsid w:val="00CA2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59"/>
    <w:rsid w:val="009164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basedOn w:val="a"/>
    <w:uiPriority w:val="34"/>
    <w:qFormat/>
    <w:rsid w:val="0091641D"/>
    <w:pPr>
      <w:ind w:left="720"/>
      <w:contextualSpacing/>
    </w:pPr>
  </w:style>
  <w:style w:type="character" w:customStyle="1" w:styleId="apple-converted-space">
    <w:name w:val="apple-converted-space"/>
    <w:basedOn w:val="a0"/>
    <w:rsid w:val="00B77719"/>
  </w:style>
  <w:style w:type="table" w:customStyle="1" w:styleId="12">
    <w:name w:val="Сетка таблицы1"/>
    <w:basedOn w:val="a1"/>
    <w:next w:val="ae"/>
    <w:uiPriority w:val="59"/>
    <w:rsid w:val="00BD5086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ижний колонтитул Знак"/>
    <w:basedOn w:val="a0"/>
    <w:link w:val="aa"/>
    <w:uiPriority w:val="99"/>
    <w:rsid w:val="00316EE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388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CA2388"/>
    <w:pPr>
      <w:keepNext/>
      <w:tabs>
        <w:tab w:val="num" w:pos="864"/>
      </w:tabs>
      <w:overflowPunct w:val="0"/>
      <w:autoSpaceDE w:val="0"/>
      <w:spacing w:line="240" w:lineRule="atLeast"/>
      <w:ind w:left="864" w:hanging="864"/>
      <w:jc w:val="both"/>
      <w:outlineLvl w:val="3"/>
    </w:pPr>
    <w:rPr>
      <w:rFonts w:eastAsia="Arial Unicode MS"/>
      <w:b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CA2388"/>
    <w:rPr>
      <w:rFonts w:ascii="Symbol" w:hAnsi="Symbol"/>
    </w:rPr>
  </w:style>
  <w:style w:type="character" w:customStyle="1" w:styleId="WW8Num6z0">
    <w:name w:val="WW8Num6z0"/>
    <w:rsid w:val="00CA2388"/>
    <w:rPr>
      <w:rFonts w:ascii="Symbol" w:hAnsi="Symbol"/>
    </w:rPr>
  </w:style>
  <w:style w:type="character" w:customStyle="1" w:styleId="WW8Num7z0">
    <w:name w:val="WW8Num7z0"/>
    <w:rsid w:val="00CA2388"/>
    <w:rPr>
      <w:rFonts w:ascii="Symbol" w:hAnsi="Symbol"/>
    </w:rPr>
  </w:style>
  <w:style w:type="character" w:customStyle="1" w:styleId="WW8Num8z0">
    <w:name w:val="WW8Num8z0"/>
    <w:rsid w:val="00CA2388"/>
    <w:rPr>
      <w:rFonts w:ascii="Symbol" w:hAnsi="Symbol"/>
    </w:rPr>
  </w:style>
  <w:style w:type="character" w:customStyle="1" w:styleId="WW8Num10z0">
    <w:name w:val="WW8Num10z0"/>
    <w:rsid w:val="00CA2388"/>
    <w:rPr>
      <w:rFonts w:ascii="Symbol" w:hAnsi="Symbol"/>
    </w:rPr>
  </w:style>
  <w:style w:type="character" w:customStyle="1" w:styleId="WW8Num11z0">
    <w:name w:val="WW8Num11z0"/>
    <w:rsid w:val="00CA238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CA2388"/>
    <w:rPr>
      <w:rFonts w:ascii="Courier New" w:hAnsi="Courier New"/>
    </w:rPr>
  </w:style>
  <w:style w:type="character" w:customStyle="1" w:styleId="WW8Num11z2">
    <w:name w:val="WW8Num11z2"/>
    <w:rsid w:val="00CA2388"/>
    <w:rPr>
      <w:rFonts w:ascii="Wingdings" w:hAnsi="Wingdings"/>
    </w:rPr>
  </w:style>
  <w:style w:type="character" w:customStyle="1" w:styleId="WW8Num11z3">
    <w:name w:val="WW8Num11z3"/>
    <w:rsid w:val="00CA2388"/>
    <w:rPr>
      <w:rFonts w:ascii="Symbol" w:hAnsi="Symbol"/>
    </w:rPr>
  </w:style>
  <w:style w:type="character" w:customStyle="1" w:styleId="WW8Num12z0">
    <w:name w:val="WW8Num12z0"/>
    <w:rsid w:val="00CA2388"/>
    <w:rPr>
      <w:rFonts w:ascii="Symbol" w:hAnsi="Symbol"/>
    </w:rPr>
  </w:style>
  <w:style w:type="character" w:customStyle="1" w:styleId="WW8Num12z1">
    <w:name w:val="WW8Num12z1"/>
    <w:rsid w:val="00CA2388"/>
    <w:rPr>
      <w:rFonts w:ascii="Courier New" w:hAnsi="Courier New" w:cs="Courier New"/>
    </w:rPr>
  </w:style>
  <w:style w:type="character" w:customStyle="1" w:styleId="WW8Num12z2">
    <w:name w:val="WW8Num12z2"/>
    <w:rsid w:val="00CA2388"/>
    <w:rPr>
      <w:rFonts w:ascii="Wingdings" w:hAnsi="Wingdings"/>
    </w:rPr>
  </w:style>
  <w:style w:type="character" w:customStyle="1" w:styleId="WW8Num13z0">
    <w:name w:val="WW8Num13z0"/>
    <w:rsid w:val="00CA2388"/>
    <w:rPr>
      <w:rFonts w:ascii="Wingdings" w:hAnsi="Wingdings"/>
    </w:rPr>
  </w:style>
  <w:style w:type="character" w:customStyle="1" w:styleId="WW8Num13z1">
    <w:name w:val="WW8Num13z1"/>
    <w:rsid w:val="00CA2388"/>
    <w:rPr>
      <w:rFonts w:ascii="Courier New" w:hAnsi="Courier New" w:cs="Courier New"/>
    </w:rPr>
  </w:style>
  <w:style w:type="character" w:customStyle="1" w:styleId="WW8Num13z3">
    <w:name w:val="WW8Num13z3"/>
    <w:rsid w:val="00CA2388"/>
    <w:rPr>
      <w:rFonts w:ascii="Symbol" w:hAnsi="Symbol"/>
    </w:rPr>
  </w:style>
  <w:style w:type="character" w:customStyle="1" w:styleId="WW8Num14z0">
    <w:name w:val="WW8Num14z0"/>
    <w:rsid w:val="00CA2388"/>
    <w:rPr>
      <w:rFonts w:ascii="Symbol" w:hAnsi="Symbol"/>
    </w:rPr>
  </w:style>
  <w:style w:type="character" w:customStyle="1" w:styleId="WW8Num14z1">
    <w:name w:val="WW8Num14z1"/>
    <w:rsid w:val="00CA2388"/>
    <w:rPr>
      <w:rFonts w:ascii="Courier New" w:hAnsi="Courier New" w:cs="Courier New"/>
    </w:rPr>
  </w:style>
  <w:style w:type="character" w:customStyle="1" w:styleId="WW8Num14z2">
    <w:name w:val="WW8Num14z2"/>
    <w:rsid w:val="00CA2388"/>
    <w:rPr>
      <w:rFonts w:ascii="Wingdings" w:hAnsi="Wingdings"/>
    </w:rPr>
  </w:style>
  <w:style w:type="character" w:customStyle="1" w:styleId="WW8Num15z0">
    <w:name w:val="WW8Num15z0"/>
    <w:rsid w:val="00CA2388"/>
    <w:rPr>
      <w:rFonts w:ascii="Symbol" w:hAnsi="Symbol"/>
    </w:rPr>
  </w:style>
  <w:style w:type="character" w:customStyle="1" w:styleId="WW8Num15z1">
    <w:name w:val="WW8Num15z1"/>
    <w:rsid w:val="00CA2388"/>
    <w:rPr>
      <w:rFonts w:ascii="Courier New" w:hAnsi="Courier New" w:cs="Courier New"/>
    </w:rPr>
  </w:style>
  <w:style w:type="character" w:customStyle="1" w:styleId="WW8Num15z2">
    <w:name w:val="WW8Num15z2"/>
    <w:rsid w:val="00CA2388"/>
    <w:rPr>
      <w:rFonts w:ascii="Wingdings" w:hAnsi="Wingdings"/>
    </w:rPr>
  </w:style>
  <w:style w:type="character" w:customStyle="1" w:styleId="WW8Num16z0">
    <w:name w:val="WW8Num16z0"/>
    <w:rsid w:val="00CA2388"/>
    <w:rPr>
      <w:b/>
      <w:i w:val="0"/>
      <w:sz w:val="16"/>
      <w:szCs w:val="16"/>
    </w:rPr>
  </w:style>
  <w:style w:type="character" w:customStyle="1" w:styleId="WW8Num17z0">
    <w:name w:val="WW8Num17z0"/>
    <w:rsid w:val="00CA2388"/>
    <w:rPr>
      <w:rFonts w:ascii="Courier New" w:hAnsi="Courier New" w:cs="Courier New"/>
    </w:rPr>
  </w:style>
  <w:style w:type="character" w:customStyle="1" w:styleId="WW8Num17z1">
    <w:name w:val="WW8Num17z1"/>
    <w:rsid w:val="00CA2388"/>
    <w:rPr>
      <w:rFonts w:ascii="Symbol" w:hAnsi="Symbol"/>
    </w:rPr>
  </w:style>
  <w:style w:type="character" w:customStyle="1" w:styleId="WW8Num18z0">
    <w:name w:val="WW8Num18z0"/>
    <w:rsid w:val="00CA2388"/>
    <w:rPr>
      <w:rFonts w:ascii="Symbol" w:hAnsi="Symbol"/>
    </w:rPr>
  </w:style>
  <w:style w:type="character" w:customStyle="1" w:styleId="WW8Num19z0">
    <w:name w:val="WW8Num19z0"/>
    <w:rsid w:val="00CA2388"/>
    <w:rPr>
      <w:rFonts w:ascii="Wingdings" w:hAnsi="Wingdings"/>
    </w:rPr>
  </w:style>
  <w:style w:type="character" w:customStyle="1" w:styleId="WW8Num19z1">
    <w:name w:val="WW8Num19z1"/>
    <w:rsid w:val="00CA2388"/>
    <w:rPr>
      <w:rFonts w:ascii="Courier New" w:hAnsi="Courier New" w:cs="Courier New"/>
    </w:rPr>
  </w:style>
  <w:style w:type="character" w:customStyle="1" w:styleId="WW8Num19z3">
    <w:name w:val="WW8Num19z3"/>
    <w:rsid w:val="00CA2388"/>
    <w:rPr>
      <w:rFonts w:ascii="Symbol" w:hAnsi="Symbol"/>
    </w:rPr>
  </w:style>
  <w:style w:type="character" w:customStyle="1" w:styleId="WW8Num20z0">
    <w:name w:val="WW8Num20z0"/>
    <w:rsid w:val="00CA2388"/>
    <w:rPr>
      <w:rFonts w:ascii="Symbol" w:hAnsi="Symbol"/>
      <w:color w:val="auto"/>
    </w:rPr>
  </w:style>
  <w:style w:type="character" w:customStyle="1" w:styleId="WW8Num20z1">
    <w:name w:val="WW8Num20z1"/>
    <w:rsid w:val="00CA2388"/>
    <w:rPr>
      <w:rFonts w:ascii="Courier New" w:hAnsi="Courier New" w:cs="Courier New"/>
    </w:rPr>
  </w:style>
  <w:style w:type="character" w:customStyle="1" w:styleId="WW8Num20z2">
    <w:name w:val="WW8Num20z2"/>
    <w:rsid w:val="00CA2388"/>
    <w:rPr>
      <w:rFonts w:ascii="Wingdings" w:hAnsi="Wingdings"/>
    </w:rPr>
  </w:style>
  <w:style w:type="character" w:customStyle="1" w:styleId="WW8Num20z3">
    <w:name w:val="WW8Num20z3"/>
    <w:rsid w:val="00CA2388"/>
    <w:rPr>
      <w:rFonts w:ascii="Symbol" w:hAnsi="Symbol"/>
    </w:rPr>
  </w:style>
  <w:style w:type="character" w:customStyle="1" w:styleId="WW8Num21z0">
    <w:name w:val="WW8Num21z0"/>
    <w:rsid w:val="00CA2388"/>
    <w:rPr>
      <w:rFonts w:ascii="Wingdings" w:hAnsi="Wingdings"/>
    </w:rPr>
  </w:style>
  <w:style w:type="character" w:customStyle="1" w:styleId="WW8Num21z1">
    <w:name w:val="WW8Num21z1"/>
    <w:rsid w:val="00CA2388"/>
    <w:rPr>
      <w:rFonts w:ascii="Courier New" w:hAnsi="Courier New" w:cs="Courier New"/>
    </w:rPr>
  </w:style>
  <w:style w:type="character" w:customStyle="1" w:styleId="WW8Num21z3">
    <w:name w:val="WW8Num21z3"/>
    <w:rsid w:val="00CA2388"/>
    <w:rPr>
      <w:rFonts w:ascii="Symbol" w:hAnsi="Symbol"/>
    </w:rPr>
  </w:style>
  <w:style w:type="character" w:customStyle="1" w:styleId="WW8Num22z0">
    <w:name w:val="WW8Num22z0"/>
    <w:rsid w:val="00CA2388"/>
    <w:rPr>
      <w:rFonts w:ascii="Wingdings" w:hAnsi="Wingdings"/>
    </w:rPr>
  </w:style>
  <w:style w:type="character" w:customStyle="1" w:styleId="WW8Num22z1">
    <w:name w:val="WW8Num22z1"/>
    <w:rsid w:val="00CA2388"/>
    <w:rPr>
      <w:rFonts w:ascii="Courier New" w:hAnsi="Courier New" w:cs="Courier New"/>
    </w:rPr>
  </w:style>
  <w:style w:type="character" w:customStyle="1" w:styleId="WW8Num22z3">
    <w:name w:val="WW8Num22z3"/>
    <w:rsid w:val="00CA2388"/>
    <w:rPr>
      <w:rFonts w:ascii="Symbol" w:hAnsi="Symbol"/>
    </w:rPr>
  </w:style>
  <w:style w:type="character" w:customStyle="1" w:styleId="WW8Num23z0">
    <w:name w:val="WW8Num23z0"/>
    <w:rsid w:val="00CA2388"/>
    <w:rPr>
      <w:rFonts w:ascii="Symbol" w:hAnsi="Symbol"/>
    </w:rPr>
  </w:style>
  <w:style w:type="character" w:customStyle="1" w:styleId="WW8Num23z1">
    <w:name w:val="WW8Num23z1"/>
    <w:rsid w:val="00CA2388"/>
    <w:rPr>
      <w:rFonts w:ascii="Courier New" w:hAnsi="Courier New" w:cs="Courier New"/>
    </w:rPr>
  </w:style>
  <w:style w:type="character" w:customStyle="1" w:styleId="WW8Num23z2">
    <w:name w:val="WW8Num23z2"/>
    <w:rsid w:val="00CA2388"/>
    <w:rPr>
      <w:rFonts w:ascii="Wingdings" w:hAnsi="Wingdings"/>
    </w:rPr>
  </w:style>
  <w:style w:type="character" w:customStyle="1" w:styleId="1">
    <w:name w:val="Основной шрифт абзаца1"/>
    <w:rsid w:val="00CA2388"/>
  </w:style>
  <w:style w:type="character" w:styleId="a3">
    <w:name w:val="page number"/>
    <w:basedOn w:val="1"/>
    <w:rsid w:val="00CA2388"/>
  </w:style>
  <w:style w:type="character" w:styleId="a4">
    <w:name w:val="Hyperlink"/>
    <w:rsid w:val="00CA2388"/>
    <w:rPr>
      <w:color w:val="0000FF"/>
      <w:u w:val="single"/>
    </w:rPr>
  </w:style>
  <w:style w:type="character" w:customStyle="1" w:styleId="head21">
    <w:name w:val="head21"/>
    <w:rsid w:val="00CA2388"/>
    <w:rPr>
      <w:rFonts w:ascii="Arial" w:hAnsi="Arial" w:cs="Arial"/>
      <w:b/>
      <w:bCs/>
      <w:sz w:val="21"/>
      <w:szCs w:val="21"/>
    </w:rPr>
  </w:style>
  <w:style w:type="character" w:customStyle="1" w:styleId="shalygin">
    <w:name w:val="shalygin"/>
    <w:rsid w:val="00CA2388"/>
    <w:rPr>
      <w:rFonts w:ascii="Arial" w:hAnsi="Arial" w:cs="Arial"/>
      <w:color w:val="auto"/>
      <w:sz w:val="20"/>
      <w:szCs w:val="20"/>
    </w:rPr>
  </w:style>
  <w:style w:type="character" w:styleId="a5">
    <w:name w:val="Strong"/>
    <w:qFormat/>
    <w:rsid w:val="00CA2388"/>
    <w:rPr>
      <w:b/>
      <w:bCs/>
    </w:rPr>
  </w:style>
  <w:style w:type="paragraph" w:customStyle="1" w:styleId="a6">
    <w:name w:val="Заголовок"/>
    <w:basedOn w:val="a"/>
    <w:next w:val="a7"/>
    <w:rsid w:val="00CA2388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7">
    <w:name w:val="Body Text"/>
    <w:basedOn w:val="a"/>
    <w:rsid w:val="00CA2388"/>
    <w:pPr>
      <w:spacing w:line="240" w:lineRule="atLeast"/>
      <w:jc w:val="both"/>
    </w:pPr>
  </w:style>
  <w:style w:type="paragraph" w:styleId="a8">
    <w:name w:val="List"/>
    <w:basedOn w:val="a7"/>
    <w:rsid w:val="00CA2388"/>
    <w:rPr>
      <w:rFonts w:cs="Lohit Hindi"/>
    </w:rPr>
  </w:style>
  <w:style w:type="paragraph" w:customStyle="1" w:styleId="10">
    <w:name w:val="Название1"/>
    <w:basedOn w:val="a"/>
    <w:rsid w:val="00CA2388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CA2388"/>
    <w:pPr>
      <w:suppressLineNumbers/>
    </w:pPr>
    <w:rPr>
      <w:rFonts w:cs="Lohit Hindi"/>
    </w:rPr>
  </w:style>
  <w:style w:type="paragraph" w:styleId="a9">
    <w:name w:val="header"/>
    <w:basedOn w:val="a"/>
    <w:rsid w:val="00CA2388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CA2388"/>
    <w:pPr>
      <w:tabs>
        <w:tab w:val="center" w:pos="4677"/>
        <w:tab w:val="right" w:pos="9355"/>
      </w:tabs>
    </w:pPr>
  </w:style>
  <w:style w:type="paragraph" w:styleId="ac">
    <w:name w:val="Balloon Text"/>
    <w:basedOn w:val="a"/>
    <w:rsid w:val="00CA2388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CA2388"/>
    <w:pPr>
      <w:spacing w:before="280" w:after="280" w:line="200" w:lineRule="atLeast"/>
    </w:pPr>
    <w:rPr>
      <w:rFonts w:ascii="Arial" w:hAnsi="Arial" w:cs="Arial"/>
      <w:color w:val="000000"/>
      <w:sz w:val="20"/>
      <w:szCs w:val="20"/>
    </w:rPr>
  </w:style>
  <w:style w:type="paragraph" w:styleId="HTML">
    <w:name w:val="HTML Preformatted"/>
    <w:basedOn w:val="a"/>
    <w:rsid w:val="00CA2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59"/>
    <w:rsid w:val="009164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List Paragraph"/>
    <w:basedOn w:val="a"/>
    <w:uiPriority w:val="34"/>
    <w:qFormat/>
    <w:rsid w:val="0091641D"/>
    <w:pPr>
      <w:ind w:left="720"/>
      <w:contextualSpacing/>
    </w:pPr>
  </w:style>
  <w:style w:type="character" w:customStyle="1" w:styleId="apple-converted-space">
    <w:name w:val="apple-converted-space"/>
    <w:basedOn w:val="a0"/>
    <w:rsid w:val="00B77719"/>
  </w:style>
  <w:style w:type="table" w:customStyle="1" w:styleId="12">
    <w:name w:val="Сетка таблицы1"/>
    <w:basedOn w:val="a1"/>
    <w:next w:val="ae"/>
    <w:uiPriority w:val="59"/>
    <w:rsid w:val="00BD5086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ижний колонтитул Знак"/>
    <w:basedOn w:val="a0"/>
    <w:link w:val="aa"/>
    <w:uiPriority w:val="99"/>
    <w:rsid w:val="00316EE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://www.tisys.kz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tisys.ru" TargetMode="Externa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m-invest\a4_samp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5CBA4-DCAB-4BCD-82F0-45DF21D8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a4_sample</Template>
  <TotalTime>42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логотипа и фирменного стиля</vt:lpstr>
    </vt:vector>
  </TitlesOfParts>
  <Company>Grizli777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логотипа и фирменного стиля</dc:title>
  <dc:creator>Comp3</dc:creator>
  <cp:lastModifiedBy>home</cp:lastModifiedBy>
  <cp:revision>5</cp:revision>
  <cp:lastPrinted>2013-09-16T10:28:00Z</cp:lastPrinted>
  <dcterms:created xsi:type="dcterms:W3CDTF">2013-09-16T10:32:00Z</dcterms:created>
  <dcterms:modified xsi:type="dcterms:W3CDTF">2015-05-28T20:25:00Z</dcterms:modified>
</cp:coreProperties>
</file>